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D7E" w:rsidRPr="00C42997" w:rsidRDefault="00E53D7E" w:rsidP="00E53D7E">
      <w:pPr>
        <w:pageBreakBefore/>
        <w:spacing w:before="115" w:line="100" w:lineRule="atLeast"/>
        <w:jc w:val="right"/>
        <w:rPr>
          <w:rFonts w:cs="Arial"/>
          <w:b/>
          <w:bCs/>
          <w:caps/>
          <w:color w:val="000000"/>
          <w:u w:val="single"/>
        </w:rPr>
      </w:pPr>
      <w:r w:rsidRPr="00C42997">
        <w:rPr>
          <w:rFonts w:cs="Arial"/>
          <w:b/>
          <w:bCs/>
          <w:caps/>
          <w:color w:val="000000"/>
          <w:u w:val="single"/>
        </w:rPr>
        <w:t xml:space="preserve">Annexure </w:t>
      </w:r>
      <w:r>
        <w:rPr>
          <w:rFonts w:cs="Arial"/>
          <w:b/>
          <w:bCs/>
          <w:caps/>
          <w:color w:val="000000"/>
          <w:u w:val="single"/>
        </w:rPr>
        <w:t xml:space="preserve">– 2 </w:t>
      </w:r>
    </w:p>
    <w:p w:rsidR="00E53D7E" w:rsidRDefault="00E53D7E" w:rsidP="00E53D7E">
      <w:pPr>
        <w:pStyle w:val="BlockText"/>
        <w:spacing w:before="115" w:line="100" w:lineRule="atLeast"/>
        <w:ind w:right="0"/>
        <w:jc w:val="center"/>
        <w:rPr>
          <w:b/>
          <w:color w:val="000000"/>
        </w:rPr>
      </w:pPr>
      <w:r>
        <w:rPr>
          <w:b/>
          <w:noProof/>
          <w:color w:val="000000"/>
          <w:lang w:eastAsia="en-US" w:bidi="hi-IN"/>
        </w:rPr>
        <w:drawing>
          <wp:inline distT="0" distB="0" distL="0" distR="0">
            <wp:extent cx="3257550" cy="827830"/>
            <wp:effectExtent l="19050" t="0" r="0" b="0"/>
            <wp:docPr id="2" name="Picture 1" descr="BHU Logotype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 Logotype Colou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8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7E" w:rsidRDefault="00E53D7E" w:rsidP="00E53D7E">
      <w:pPr>
        <w:pStyle w:val="BlockText"/>
        <w:spacing w:before="115" w:line="100" w:lineRule="atLeast"/>
        <w:ind w:right="0"/>
        <w:jc w:val="center"/>
        <w:rPr>
          <w:b/>
          <w:color w:val="000000"/>
        </w:rPr>
      </w:pPr>
      <w:r>
        <w:rPr>
          <w:b/>
          <w:color w:val="000000"/>
        </w:rPr>
        <w:t>Department of ……………..</w:t>
      </w:r>
    </w:p>
    <w:p w:rsidR="00E53D7E" w:rsidRDefault="00E53D7E" w:rsidP="00E53D7E">
      <w:pPr>
        <w:pStyle w:val="BlockText"/>
        <w:spacing w:before="115" w:line="100" w:lineRule="atLeast"/>
        <w:ind w:right="0"/>
        <w:jc w:val="center"/>
        <w:rPr>
          <w:b/>
          <w:color w:val="000000"/>
        </w:rPr>
      </w:pPr>
      <w:r>
        <w:rPr>
          <w:b/>
          <w:color w:val="000000"/>
        </w:rPr>
        <w:t>Institute/Faculty of …………………..</w:t>
      </w:r>
    </w:p>
    <w:p w:rsidR="00E53D7E" w:rsidRDefault="00E53D7E" w:rsidP="00E53D7E">
      <w:pPr>
        <w:pStyle w:val="BlockText"/>
        <w:spacing w:before="115" w:line="100" w:lineRule="atLeast"/>
        <w:ind w:right="0"/>
        <w:jc w:val="center"/>
        <w:rPr>
          <w:b/>
          <w:color w:val="000000"/>
        </w:rPr>
      </w:pPr>
    </w:p>
    <w:p w:rsidR="00E53D7E" w:rsidRPr="00C42997" w:rsidRDefault="00E53D7E" w:rsidP="00E53D7E">
      <w:pPr>
        <w:pStyle w:val="BlockText"/>
        <w:spacing w:before="115" w:line="100" w:lineRule="atLeast"/>
        <w:ind w:right="0"/>
        <w:jc w:val="center"/>
        <w:rPr>
          <w:b/>
          <w:color w:val="000000"/>
        </w:rPr>
      </w:pPr>
      <w:r>
        <w:rPr>
          <w:b/>
          <w:color w:val="000000"/>
        </w:rPr>
        <w:t>(Model)</w:t>
      </w:r>
      <w:r w:rsidRPr="00C42997">
        <w:rPr>
          <w:b/>
          <w:color w:val="000000"/>
        </w:rPr>
        <w:t xml:space="preserve"> Advertisement</w:t>
      </w:r>
    </w:p>
    <w:p w:rsidR="00E53D7E" w:rsidRPr="00C42997" w:rsidRDefault="00E53D7E" w:rsidP="00E53D7E">
      <w:pPr>
        <w:pStyle w:val="Heading3"/>
        <w:keepLines w:val="0"/>
        <w:numPr>
          <w:ilvl w:val="2"/>
          <w:numId w:val="1"/>
        </w:numPr>
        <w:pBdr>
          <w:bottom w:val="single" w:sz="8" w:space="1" w:color="000000"/>
        </w:pBdr>
        <w:tabs>
          <w:tab w:val="left" w:pos="40"/>
        </w:tabs>
        <w:suppressAutoHyphens/>
        <w:spacing w:before="115" w:line="100" w:lineRule="atLeast"/>
        <w:ind w:left="40"/>
        <w:jc w:val="both"/>
        <w:rPr>
          <w:rFonts w:ascii="Bookman Old Style" w:hAnsi="Bookman Old Style" w:cs="Times New Roman"/>
          <w:b w:val="0"/>
          <w:bCs w:val="0"/>
          <w:color w:val="000000"/>
          <w:szCs w:val="22"/>
        </w:rPr>
      </w:pPr>
    </w:p>
    <w:p w:rsidR="00E53D7E" w:rsidRPr="00C42997" w:rsidRDefault="00E53D7E" w:rsidP="00E53D7E">
      <w:pPr>
        <w:pStyle w:val="Heading3"/>
        <w:keepLines w:val="0"/>
        <w:numPr>
          <w:ilvl w:val="2"/>
          <w:numId w:val="1"/>
        </w:numPr>
        <w:pBdr>
          <w:bottom w:val="single" w:sz="8" w:space="1" w:color="000000"/>
        </w:pBdr>
        <w:tabs>
          <w:tab w:val="left" w:pos="40"/>
        </w:tabs>
        <w:suppressAutoHyphens/>
        <w:spacing w:before="115" w:line="100" w:lineRule="atLeast"/>
        <w:ind w:left="40"/>
        <w:jc w:val="both"/>
        <w:rPr>
          <w:rFonts w:ascii="Bookman Old Style" w:hAnsi="Bookman Old Style" w:cs="Times New Roman"/>
          <w:b w:val="0"/>
          <w:bCs w:val="0"/>
          <w:color w:val="000000"/>
          <w:szCs w:val="22"/>
        </w:rPr>
      </w:pP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t>Application</w:t>
      </w:r>
      <w:r>
        <w:rPr>
          <w:rFonts w:ascii="Bookman Old Style" w:hAnsi="Bookman Old Style" w:cs="Times New Roman"/>
          <w:b w:val="0"/>
          <w:bCs w:val="0"/>
          <w:color w:val="000000"/>
          <w:szCs w:val="22"/>
        </w:rPr>
        <w:t>s</w:t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t xml:space="preserve"> are invited for the post of  ___________________________________________                                                              with a Salary/Stipend/Fellowship/Fixed amount of Rs.___________________________ in a </w:t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</w:r>
      <w:r w:rsidRPr="00C42997">
        <w:rPr>
          <w:rFonts w:ascii="Bookman Old Style" w:hAnsi="Bookman Old Style" w:cs="Times New Roman"/>
          <w:b w:val="0"/>
          <w:bCs w:val="0"/>
          <w:color w:val="000000"/>
          <w:szCs w:val="22"/>
        </w:rPr>
        <w:softHyphen/>
        <w:t xml:space="preserve">______________ _ (Name of the Funding Agency) Sponsored Project entitled (Title of the Project) “___________________________________________________________” sanctioned up to (Duration/Tenure)   _______________________. The post is temporary and co-terminus with the project. The candidates should be (Essential qualifications)                 </w:t>
      </w:r>
    </w:p>
    <w:p w:rsidR="00E53D7E" w:rsidRPr="00C42997" w:rsidRDefault="00E53D7E" w:rsidP="00E53D7E">
      <w:pPr>
        <w:spacing w:before="115" w:line="100" w:lineRule="atLeast"/>
        <w:jc w:val="both"/>
        <w:rPr>
          <w:rFonts w:ascii="Bookman Old Style" w:hAnsi="Bookman Old Style"/>
          <w:color w:val="000000"/>
          <w:szCs w:val="22"/>
        </w:rPr>
      </w:pPr>
      <w:r w:rsidRPr="00C42997">
        <w:rPr>
          <w:rFonts w:ascii="Bookman Old Style" w:hAnsi="Bookman Old Style"/>
          <w:color w:val="000000"/>
          <w:szCs w:val="22"/>
        </w:rPr>
        <w:t xml:space="preserve">__________________________________________________________________. The upper Age Limit is </w:t>
      </w:r>
      <w:r w:rsidRPr="00C42997">
        <w:rPr>
          <w:rFonts w:ascii="Bookman Old Style" w:hAnsi="Bookman Old Style"/>
          <w:color w:val="000000"/>
          <w:szCs w:val="22"/>
          <w:u w:val="single"/>
        </w:rPr>
        <w:t xml:space="preserve">    </w:t>
      </w:r>
      <w:r w:rsidRPr="00C42997">
        <w:rPr>
          <w:rFonts w:ascii="Bookman Old Style" w:hAnsi="Bookman Old Style"/>
          <w:color w:val="000000"/>
          <w:szCs w:val="22"/>
        </w:rPr>
        <w:t xml:space="preserve">Years (relaxable for 5 years for SC/ST/Physically Handicapped/Female candidates; (in case of non-research positions, upper age limit may also be relaxed for a duration of earlier work in a project/scheme in B.H.U. subject to the University rules prevalent at that time). All things being equal, SC/ST candidates will </w:t>
      </w:r>
      <w:r>
        <w:rPr>
          <w:rFonts w:ascii="Bookman Old Style" w:hAnsi="Bookman Old Style"/>
          <w:color w:val="000000"/>
          <w:szCs w:val="22"/>
        </w:rPr>
        <w:t xml:space="preserve">be </w:t>
      </w:r>
      <w:r w:rsidRPr="00C42997">
        <w:rPr>
          <w:rFonts w:ascii="Bookman Old Style" w:hAnsi="Bookman Old Style"/>
          <w:color w:val="000000"/>
          <w:szCs w:val="22"/>
        </w:rPr>
        <w:t xml:space="preserve">preferred as per GOI rules. </w:t>
      </w:r>
    </w:p>
    <w:p w:rsidR="00E53D7E" w:rsidRPr="00C42997" w:rsidRDefault="00E53D7E" w:rsidP="00E53D7E">
      <w:pPr>
        <w:pStyle w:val="BodyText2"/>
        <w:spacing w:before="115" w:line="100" w:lineRule="atLeast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2997">
        <w:rPr>
          <w:rFonts w:ascii="Bookman Old Style" w:hAnsi="Bookman Old Style"/>
          <w:color w:val="000000"/>
          <w:sz w:val="22"/>
          <w:szCs w:val="22"/>
        </w:rPr>
        <w:t xml:space="preserve">Desirable qualifications, if any </w:t>
      </w:r>
      <w:r w:rsidRPr="00C42997">
        <w:rPr>
          <w:rFonts w:ascii="Bookman Old Style" w:hAnsi="Bookman Old Style"/>
          <w:color w:val="000000"/>
          <w:sz w:val="22"/>
          <w:szCs w:val="22"/>
          <w:u w:val="single"/>
        </w:rPr>
        <w:t xml:space="preserve">                                                                </w:t>
      </w:r>
      <w:r w:rsidRPr="00C42997">
        <w:rPr>
          <w:rFonts w:ascii="Bookman Old Style" w:hAnsi="Bookman Old Style"/>
          <w:color w:val="000000"/>
          <w:sz w:val="22"/>
          <w:szCs w:val="22"/>
        </w:rPr>
        <w:t xml:space="preserve"> .</w:t>
      </w:r>
    </w:p>
    <w:p w:rsidR="00E53D7E" w:rsidRPr="00C42997" w:rsidRDefault="00E53D7E" w:rsidP="00E53D7E">
      <w:pPr>
        <w:pStyle w:val="BodyText2"/>
        <w:spacing w:before="115" w:line="100" w:lineRule="atLeast"/>
        <w:jc w:val="both"/>
        <w:rPr>
          <w:rFonts w:ascii="Bookman Old Style" w:hAnsi="Bookman Old Style"/>
          <w:color w:val="000000"/>
          <w:sz w:val="22"/>
          <w:szCs w:val="22"/>
        </w:rPr>
      </w:pPr>
      <w:r w:rsidRPr="00C42997">
        <w:rPr>
          <w:rFonts w:ascii="Bookman Old Style" w:hAnsi="Bookman Old Style"/>
          <w:color w:val="000000"/>
          <w:sz w:val="22"/>
          <w:szCs w:val="22"/>
        </w:rPr>
        <w:t xml:space="preserve">Application on Plain paper giving Name, permanent and correspondence address, names of father and mother, telephone no. and e-mail address (if available), details of educational career (starting from High School or equivalent) along with attested copies of all mark-sheets &amp; certificates and details of any research or other experience etc., if any, should reach within 21 days of the advertisement, ___________________, to the P.I., Department of__________________, Institute/Faculty _________________, Banaras Hindu University, Varanasi- 221 005. </w:t>
      </w:r>
    </w:p>
    <w:p w:rsidR="00E53D7E" w:rsidRPr="00C42997" w:rsidRDefault="00E53D7E" w:rsidP="00E53D7E">
      <w:pPr>
        <w:pStyle w:val="BodyText2"/>
        <w:spacing w:before="115" w:line="100" w:lineRule="atLeast"/>
        <w:rPr>
          <w:rFonts w:ascii="Bookman Old Style" w:hAnsi="Bookman Old Style"/>
          <w:color w:val="000000"/>
          <w:sz w:val="22"/>
          <w:szCs w:val="22"/>
        </w:rPr>
      </w:pPr>
      <w:r w:rsidRPr="00C42997">
        <w:rPr>
          <w:rFonts w:ascii="Bookman Old Style" w:hAnsi="Bookman Old Style"/>
          <w:color w:val="000000"/>
          <w:sz w:val="22"/>
          <w:szCs w:val="22"/>
        </w:rPr>
        <w:t xml:space="preserve">No TA/DA will be paid if called for interview. </w:t>
      </w:r>
    </w:p>
    <w:p w:rsidR="00E53D7E" w:rsidRDefault="00E53D7E" w:rsidP="00E53D7E">
      <w:pPr>
        <w:pStyle w:val="BodyText2"/>
        <w:spacing w:before="115" w:line="100" w:lineRule="atLeast"/>
        <w:rPr>
          <w:rFonts w:ascii="Bookman Old Style" w:hAnsi="Bookman Old Style"/>
          <w:color w:val="000000"/>
          <w:sz w:val="22"/>
          <w:szCs w:val="22"/>
        </w:rPr>
      </w:pPr>
    </w:p>
    <w:p w:rsidR="00E53D7E" w:rsidRDefault="00E53D7E" w:rsidP="00E53D7E">
      <w:pPr>
        <w:pStyle w:val="BodyText2"/>
        <w:spacing w:before="115" w:line="100" w:lineRule="atLeast"/>
        <w:jc w:val="right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Signature of PI</w:t>
      </w:r>
    </w:p>
    <w:p w:rsidR="00E53D7E" w:rsidRDefault="00E53D7E" w:rsidP="00E53D7E">
      <w:pPr>
        <w:pStyle w:val="BodyText2"/>
        <w:spacing w:before="115" w:line="100" w:lineRule="atLeast"/>
        <w:jc w:val="right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Stamp</w:t>
      </w:r>
    </w:p>
    <w:p w:rsidR="00E53D7E" w:rsidRPr="00C42997" w:rsidRDefault="00E53D7E" w:rsidP="00E53D7E">
      <w:pPr>
        <w:pStyle w:val="BodyText2"/>
        <w:spacing w:before="115" w:line="100" w:lineRule="atLeast"/>
        <w:jc w:val="right"/>
        <w:rPr>
          <w:rFonts w:ascii="Bookman Old Style" w:hAnsi="Bookman Old Style"/>
          <w:color w:val="000000"/>
          <w:sz w:val="22"/>
          <w:szCs w:val="22"/>
        </w:rPr>
      </w:pPr>
      <w:r>
        <w:rPr>
          <w:rFonts w:ascii="Bookman Old Style" w:hAnsi="Bookman Old Style"/>
          <w:color w:val="000000"/>
          <w:sz w:val="22"/>
          <w:szCs w:val="22"/>
        </w:rPr>
        <w:t>Contact Details (Phone/fax/e-mail)</w:t>
      </w:r>
    </w:p>
    <w:p w:rsidR="00E53D7E" w:rsidRPr="00C42997" w:rsidRDefault="00E53D7E" w:rsidP="00E53D7E">
      <w:pPr>
        <w:pStyle w:val="Heading3"/>
        <w:keepLines w:val="0"/>
        <w:numPr>
          <w:ilvl w:val="2"/>
          <w:numId w:val="1"/>
        </w:numPr>
        <w:tabs>
          <w:tab w:val="left" w:pos="2992"/>
        </w:tabs>
        <w:suppressAutoHyphens/>
        <w:spacing w:before="115" w:line="100" w:lineRule="atLeast"/>
        <w:ind w:left="2992"/>
        <w:jc w:val="both"/>
        <w:rPr>
          <w:rFonts w:ascii="Bookman Old Style" w:hAnsi="Bookman Old Style"/>
          <w:caps/>
          <w:color w:val="000000"/>
          <w:szCs w:val="22"/>
          <w:u w:val="single"/>
        </w:rPr>
      </w:pPr>
    </w:p>
    <w:sectPr w:rsidR="00E53D7E" w:rsidRPr="00C42997" w:rsidSect="00C62CB2">
      <w:footerReference w:type="default" r:id="rId8"/>
      <w:footnotePr>
        <w:pos w:val="beneathText"/>
      </w:footnotePr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94F" w:rsidRDefault="00DE394F" w:rsidP="00E53D7E">
      <w:pPr>
        <w:spacing w:after="0" w:line="240" w:lineRule="auto"/>
      </w:pPr>
      <w:r>
        <w:separator/>
      </w:r>
    </w:p>
  </w:endnote>
  <w:endnote w:type="continuationSeparator" w:id="1">
    <w:p w:rsidR="00DE394F" w:rsidRDefault="00DE394F" w:rsidP="00E5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6EF" w:rsidRDefault="005003B6">
    <w:pPr>
      <w:pStyle w:val="Footer"/>
      <w:jc w:val="center"/>
    </w:pPr>
    <w:r>
      <w:t xml:space="preserve">Page </w:t>
    </w:r>
    <w:r w:rsidR="00BF1350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BF1350">
      <w:rPr>
        <w:b/>
        <w:sz w:val="24"/>
        <w:szCs w:val="24"/>
      </w:rPr>
      <w:fldChar w:fldCharType="separate"/>
    </w:r>
    <w:r w:rsidR="00C62CB2">
      <w:rPr>
        <w:b/>
        <w:noProof/>
      </w:rPr>
      <w:t>14</w:t>
    </w:r>
    <w:r w:rsidR="00BF1350">
      <w:rPr>
        <w:b/>
        <w:sz w:val="24"/>
        <w:szCs w:val="24"/>
      </w:rPr>
      <w:fldChar w:fldCharType="end"/>
    </w:r>
    <w:r>
      <w:t xml:space="preserve"> of </w:t>
    </w:r>
    <w:r w:rsidR="00BF1350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BF1350">
      <w:rPr>
        <w:b/>
        <w:sz w:val="24"/>
        <w:szCs w:val="24"/>
      </w:rPr>
      <w:fldChar w:fldCharType="separate"/>
    </w:r>
    <w:r w:rsidR="00C62CB2">
      <w:rPr>
        <w:b/>
        <w:noProof/>
      </w:rPr>
      <w:t>15</w:t>
    </w:r>
    <w:r w:rsidR="00BF1350">
      <w:rPr>
        <w:b/>
        <w:sz w:val="24"/>
        <w:szCs w:val="24"/>
      </w:rPr>
      <w:fldChar w:fldCharType="end"/>
    </w:r>
  </w:p>
  <w:p w:rsidR="00DC46EF" w:rsidRDefault="00DE39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94F" w:rsidRDefault="00DE394F" w:rsidP="00E53D7E">
      <w:pPr>
        <w:spacing w:after="0" w:line="240" w:lineRule="auto"/>
      </w:pPr>
      <w:r>
        <w:separator/>
      </w:r>
    </w:p>
  </w:footnote>
  <w:footnote w:type="continuationSeparator" w:id="1">
    <w:p w:rsidR="00DE394F" w:rsidRDefault="00DE394F" w:rsidP="00E53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4087C41"/>
    <w:multiLevelType w:val="hybridMultilevel"/>
    <w:tmpl w:val="DC485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04AA4"/>
    <w:multiLevelType w:val="hybridMultilevel"/>
    <w:tmpl w:val="DD2EEF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E00C03"/>
    <w:multiLevelType w:val="hybridMultilevel"/>
    <w:tmpl w:val="2CF050D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1A0455"/>
    <w:multiLevelType w:val="hybridMultilevel"/>
    <w:tmpl w:val="C0783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E53D7E"/>
    <w:rsid w:val="0033190B"/>
    <w:rsid w:val="005003B6"/>
    <w:rsid w:val="00BF1350"/>
    <w:rsid w:val="00C62CB2"/>
    <w:rsid w:val="00DE394F"/>
    <w:rsid w:val="00E5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D7E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3D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3D7E"/>
    <w:pPr>
      <w:keepNext/>
      <w:keepLines/>
      <w:spacing w:before="200" w:after="0"/>
      <w:outlineLvl w:val="2"/>
    </w:pPr>
    <w:rPr>
      <w:rFonts w:asciiTheme="majorHAnsi" w:eastAsiaTheme="majorEastAsia" w:hAnsiTheme="majorHAnsi" w:cs="Mangal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D7E"/>
    <w:pPr>
      <w:keepNext/>
      <w:keepLines/>
      <w:spacing w:before="200" w:after="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D7E"/>
    <w:pPr>
      <w:keepNext/>
      <w:keepLines/>
      <w:spacing w:before="200" w:after="0"/>
      <w:outlineLvl w:val="4"/>
    </w:pPr>
    <w:rPr>
      <w:rFonts w:asciiTheme="majorHAnsi" w:eastAsiaTheme="majorEastAsia" w:hAnsiTheme="majorHAnsi" w:cs="Mang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D7E"/>
    <w:pPr>
      <w:keepNext/>
      <w:keepLines/>
      <w:spacing w:before="200" w:after="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D7E"/>
    <w:pPr>
      <w:keepNext/>
      <w:keepLines/>
      <w:spacing w:before="200" w:after="0"/>
      <w:outlineLvl w:val="7"/>
    </w:pPr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D7E"/>
    <w:pPr>
      <w:keepNext/>
      <w:keepLines/>
      <w:spacing w:before="200" w:after="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3D7E"/>
    <w:rPr>
      <w:rFonts w:asciiTheme="majorHAnsi" w:eastAsiaTheme="majorEastAsia" w:hAnsiTheme="majorHAnsi" w:cstheme="majorBidi"/>
      <w:b/>
      <w:bCs/>
      <w:color w:val="4F81BD" w:themeColor="accent1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D7E"/>
    <w:rPr>
      <w:rFonts w:asciiTheme="majorHAnsi" w:eastAsiaTheme="majorEastAsia" w:hAnsiTheme="majorHAnsi" w:cs="Mangal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D7E"/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D7E"/>
    <w:rPr>
      <w:rFonts w:asciiTheme="majorHAnsi" w:eastAsiaTheme="majorEastAsia" w:hAnsiTheme="majorHAnsi" w:cs="Mang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D7E"/>
    <w:rPr>
      <w:rFonts w:asciiTheme="majorHAnsi" w:eastAsiaTheme="majorEastAsia" w:hAnsiTheme="majorHAnsi" w:cs="Mangal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D7E"/>
    <w:rPr>
      <w:rFonts w:asciiTheme="majorHAnsi" w:eastAsiaTheme="majorEastAsia" w:hAnsiTheme="majorHAnsi" w:cs="Mangal"/>
      <w:color w:val="404040" w:themeColor="text1" w:themeTint="BF"/>
      <w:sz w:val="2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D7E"/>
    <w:rPr>
      <w:rFonts w:asciiTheme="majorHAnsi" w:eastAsiaTheme="majorEastAsia" w:hAnsiTheme="majorHAnsi" w:cs="Mangal"/>
      <w:i/>
      <w:iCs/>
      <w:color w:val="404040" w:themeColor="text1" w:themeTint="BF"/>
      <w:sz w:val="20"/>
      <w:szCs w:val="18"/>
    </w:rPr>
  </w:style>
  <w:style w:type="paragraph" w:styleId="ListParagraph">
    <w:name w:val="List Paragraph"/>
    <w:basedOn w:val="Normal"/>
    <w:uiPriority w:val="34"/>
    <w:qFormat/>
    <w:rsid w:val="00E53D7E"/>
    <w:pPr>
      <w:ind w:left="720"/>
      <w:contextualSpacing/>
    </w:pPr>
  </w:style>
  <w:style w:type="table" w:styleId="TableGrid">
    <w:name w:val="Table Grid"/>
    <w:basedOn w:val="TableNormal"/>
    <w:uiPriority w:val="59"/>
    <w:rsid w:val="00E53D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53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53D7E"/>
  </w:style>
  <w:style w:type="paragraph" w:styleId="Footer">
    <w:name w:val="footer"/>
    <w:basedOn w:val="Normal"/>
    <w:link w:val="FooterChar"/>
    <w:uiPriority w:val="99"/>
    <w:unhideWhenUsed/>
    <w:rsid w:val="00E53D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D7E"/>
  </w:style>
  <w:style w:type="paragraph" w:styleId="BodyText">
    <w:name w:val="Body Text"/>
    <w:basedOn w:val="Normal"/>
    <w:link w:val="BodyTextChar"/>
    <w:semiHidden/>
    <w:rsid w:val="00E53D7E"/>
    <w:pPr>
      <w:suppressAutoHyphens/>
      <w:spacing w:after="0" w:line="240" w:lineRule="auto"/>
      <w:ind w:right="-706"/>
    </w:pPr>
    <w:rPr>
      <w:rFonts w:ascii="Arial" w:eastAsia="Times New Roman" w:hAnsi="Arial" w:cs="Arial"/>
      <w:sz w:val="24"/>
      <w:szCs w:val="24"/>
      <w:lang w:eastAsia="ar-SA" w:bidi="ar-SA"/>
    </w:rPr>
  </w:style>
  <w:style w:type="character" w:customStyle="1" w:styleId="BodyTextChar">
    <w:name w:val="Body Text Char"/>
    <w:basedOn w:val="DefaultParagraphFont"/>
    <w:link w:val="BodyText"/>
    <w:semiHidden/>
    <w:rsid w:val="00E53D7E"/>
    <w:rPr>
      <w:rFonts w:ascii="Arial" w:eastAsia="Times New Roman" w:hAnsi="Arial" w:cs="Arial"/>
      <w:sz w:val="24"/>
      <w:szCs w:val="24"/>
      <w:lang w:eastAsia="ar-SA" w:bidi="ar-SA"/>
    </w:rPr>
  </w:style>
  <w:style w:type="paragraph" w:styleId="BodyTextIndent">
    <w:name w:val="Body Text Indent"/>
    <w:basedOn w:val="Normal"/>
    <w:link w:val="BodyTextIndentChar"/>
    <w:rsid w:val="00E53D7E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E53D7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odyText2">
    <w:name w:val="Body Text 2"/>
    <w:basedOn w:val="Normal"/>
    <w:link w:val="BodyText2Char"/>
    <w:rsid w:val="00E53D7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2Char">
    <w:name w:val="Body Text 2 Char"/>
    <w:basedOn w:val="DefaultParagraphFont"/>
    <w:link w:val="BodyText2"/>
    <w:rsid w:val="00E53D7E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lockText">
    <w:name w:val="Block Text"/>
    <w:basedOn w:val="Normal"/>
    <w:rsid w:val="00E53D7E"/>
    <w:pPr>
      <w:suppressAutoHyphens/>
      <w:spacing w:after="0" w:line="360" w:lineRule="auto"/>
      <w:ind w:left="3553" w:right="-706" w:hanging="3553"/>
      <w:jc w:val="both"/>
    </w:pPr>
    <w:rPr>
      <w:rFonts w:ascii="Arial" w:eastAsia="Times New Roman" w:hAnsi="Arial" w:cs="Arial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D7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D7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2018-10-31T11:52:00Z</dcterms:created>
  <dcterms:modified xsi:type="dcterms:W3CDTF">2018-10-31T11:52:00Z</dcterms:modified>
</cp:coreProperties>
</file>